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1E3FC" w14:textId="31A9CAA8" w:rsidR="00621A43" w:rsidRDefault="003E1AF6" w:rsidP="004F1D00">
      <w:pPr>
        <w:jc w:val="right"/>
        <w:rPr>
          <w:rFonts w:hint="default"/>
        </w:rPr>
      </w:pPr>
      <w:r>
        <w:t>別紙１</w:t>
      </w:r>
    </w:p>
    <w:p w14:paraId="68D4064C" w14:textId="77777777" w:rsidR="00621A43" w:rsidRDefault="00621A43">
      <w:pPr>
        <w:rPr>
          <w:rFonts w:hint="default"/>
        </w:rPr>
      </w:pPr>
    </w:p>
    <w:p w14:paraId="4A24991D" w14:textId="55B04877" w:rsidR="001D1873" w:rsidRDefault="001D1873" w:rsidP="001D1873">
      <w:pPr>
        <w:spacing w:line="380" w:lineRule="exact"/>
        <w:rPr>
          <w:rFonts w:hint="default"/>
        </w:rPr>
      </w:pPr>
      <w:r>
        <w:rPr>
          <w:sz w:val="28"/>
        </w:rPr>
        <w:t>宮崎県福祉保健部</w:t>
      </w:r>
      <w:r w:rsidR="009D2B0D">
        <w:rPr>
          <w:sz w:val="28"/>
        </w:rPr>
        <w:t>薬務</w:t>
      </w:r>
      <w:r>
        <w:rPr>
          <w:sz w:val="28"/>
        </w:rPr>
        <w:t xml:space="preserve">感染症対策課感染症対策担当　　</w:t>
      </w:r>
      <w:r w:rsidR="00557E11">
        <w:rPr>
          <w:sz w:val="28"/>
        </w:rPr>
        <w:t>森岡</w:t>
      </w:r>
      <w:r>
        <w:rPr>
          <w:sz w:val="28"/>
        </w:rPr>
        <w:t xml:space="preserve">　行き</w:t>
      </w:r>
    </w:p>
    <w:p w14:paraId="7912CB91" w14:textId="44791FFA" w:rsidR="001D1873" w:rsidRDefault="001D1873" w:rsidP="001D1873">
      <w:pPr>
        <w:rPr>
          <w:rFonts w:hint="default"/>
        </w:rPr>
      </w:pPr>
      <w:r>
        <w:t xml:space="preserve">　</w:t>
      </w:r>
      <w:r w:rsidRPr="00D13053">
        <w:rPr>
          <w:rFonts w:ascii="HG丸ｺﾞｼｯｸM-PRO" w:hAnsi="HG丸ｺﾞｼｯｸM-PRO"/>
        </w:rPr>
        <w:t>（E-mail</w:t>
      </w:r>
      <w:r>
        <w:rPr>
          <w:rFonts w:ascii="HG丸ｺﾞｼｯｸM-PRO" w:hAnsi="HG丸ｺﾞｼｯｸM-PRO"/>
        </w:rPr>
        <w:t>：</w:t>
      </w:r>
      <w:r w:rsidR="00854AE8">
        <w:rPr>
          <w:rFonts w:ascii="HG丸ｺﾞｼｯｸM-PRO" w:hAnsi="HG丸ｺﾞｼｯｸM-PRO"/>
        </w:rPr>
        <w:t>y</w:t>
      </w:r>
      <w:r w:rsidR="00854AE8">
        <w:rPr>
          <w:rFonts w:ascii="HG丸ｺﾞｼｯｸM-PRO" w:hAnsi="HG丸ｺﾞｼｯｸM-PRO" w:hint="default"/>
        </w:rPr>
        <w:t>akumukansensho</w:t>
      </w:r>
      <w:r>
        <w:rPr>
          <w:rFonts w:ascii="HG丸ｺﾞｼｯｸM-PRO" w:hAnsi="HG丸ｺﾞｼｯｸM-PRO"/>
        </w:rPr>
        <w:t>＠pref.miyazaki.lg.jp</w:t>
      </w:r>
      <w:r w:rsidRPr="00D13053">
        <w:rPr>
          <w:rFonts w:ascii="HG丸ｺﾞｼｯｸM-PRO" w:hAnsi="HG丸ｺﾞｼｯｸM-PRO"/>
        </w:rPr>
        <w:t>）</w:t>
      </w:r>
    </w:p>
    <w:p w14:paraId="6118784E" w14:textId="77777777" w:rsidR="001D1873" w:rsidRDefault="001D1873" w:rsidP="001D1873">
      <w:pPr>
        <w:rPr>
          <w:rFonts w:hint="default"/>
        </w:rPr>
      </w:pPr>
      <w:r>
        <w:t xml:space="preserve">　（ＦＡＸ：０９８５－２６－７３３６）</w:t>
      </w:r>
    </w:p>
    <w:p w14:paraId="23679F70" w14:textId="7186986F" w:rsidR="00CF702C" w:rsidRDefault="00CF702C">
      <w:pPr>
        <w:rPr>
          <w:rFonts w:hint="default"/>
        </w:rPr>
      </w:pPr>
      <w:r>
        <w:t xml:space="preserve">　</w:t>
      </w:r>
    </w:p>
    <w:p w14:paraId="316E9F27" w14:textId="77777777" w:rsidR="00621A43" w:rsidRDefault="00621A43">
      <w:pPr>
        <w:rPr>
          <w:rFonts w:hint="default"/>
        </w:rPr>
      </w:pPr>
    </w:p>
    <w:p w14:paraId="7BDC663E" w14:textId="77777777" w:rsidR="00621A43" w:rsidRDefault="003E1AF6">
      <w:pPr>
        <w:spacing w:line="380" w:lineRule="exact"/>
        <w:jc w:val="center"/>
        <w:rPr>
          <w:rFonts w:hint="default"/>
        </w:rPr>
      </w:pPr>
      <w:r>
        <w:rPr>
          <w:b/>
          <w:sz w:val="28"/>
        </w:rPr>
        <w:t>事前説明会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参加申込書</w:t>
      </w:r>
    </w:p>
    <w:p w14:paraId="514B58E0" w14:textId="77777777" w:rsidR="00621A43" w:rsidRDefault="00621A43">
      <w:pPr>
        <w:rPr>
          <w:rFonts w:hint="default"/>
        </w:rPr>
      </w:pPr>
    </w:p>
    <w:p w14:paraId="149B8086" w14:textId="1FA76B7D" w:rsidR="001D1873" w:rsidRPr="00AE2431" w:rsidRDefault="001D1873" w:rsidP="001D1873">
      <w:pPr>
        <w:spacing w:line="340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（</w:t>
      </w:r>
      <w:r w:rsidRPr="00D5308F">
        <w:rPr>
          <w:b/>
          <w:sz w:val="24"/>
        </w:rPr>
        <w:t>令和</w:t>
      </w:r>
      <w:r w:rsidR="00557E11">
        <w:rPr>
          <w:b/>
          <w:sz w:val="24"/>
        </w:rPr>
        <w:t>８</w:t>
      </w:r>
      <w:r w:rsidRPr="00D5308F">
        <w:rPr>
          <w:b/>
          <w:sz w:val="24"/>
        </w:rPr>
        <w:t>年度</w:t>
      </w:r>
      <w:r w:rsidRPr="00AE2431">
        <w:rPr>
          <w:b/>
          <w:sz w:val="24"/>
        </w:rPr>
        <w:t>宮崎県エイズ・梅毒　予防・検査普及キャンペーン事業</w:t>
      </w:r>
    </w:p>
    <w:p w14:paraId="2C9E478F" w14:textId="77777777" w:rsidR="001D1873" w:rsidRPr="00D5308F" w:rsidRDefault="001D1873" w:rsidP="001D1873">
      <w:pPr>
        <w:spacing w:line="340" w:lineRule="exact"/>
        <w:jc w:val="center"/>
        <w:rPr>
          <w:rFonts w:hint="default"/>
          <w:b/>
          <w:sz w:val="24"/>
        </w:rPr>
      </w:pPr>
      <w:r w:rsidRPr="00AE2431">
        <w:rPr>
          <w:b/>
          <w:sz w:val="24"/>
        </w:rPr>
        <w:t>企画・運営</w:t>
      </w:r>
      <w:r>
        <w:rPr>
          <w:b/>
          <w:sz w:val="24"/>
        </w:rPr>
        <w:t>業務委託）</w:t>
      </w:r>
    </w:p>
    <w:p w14:paraId="7BD43C90" w14:textId="77777777" w:rsidR="00621A43" w:rsidRDefault="00621A43">
      <w:pPr>
        <w:rPr>
          <w:rFonts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5903"/>
      </w:tblGrid>
      <w:tr w:rsidR="00621A43" w14:paraId="010044DF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589391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 </w:t>
            </w:r>
            <w:r>
              <w:t>会社名</w:t>
            </w:r>
            <w:r>
              <w:rPr>
                <w:spacing w:val="-4"/>
              </w:rPr>
              <w:t xml:space="preserve">  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BDFF84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621A43" w14:paraId="2E475DBE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8FD928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</w:t>
            </w:r>
            <w:r>
              <w:t>代表者職氏名</w:t>
            </w:r>
            <w:r>
              <w:rPr>
                <w:spacing w:val="-4"/>
              </w:rPr>
              <w:t xml:space="preserve">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7421F4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621A43" w14:paraId="75967434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4DD5A9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</w:t>
            </w:r>
            <w:r>
              <w:t>担当者氏名</w:t>
            </w:r>
            <w:r>
              <w:rPr>
                <w:spacing w:val="-4"/>
              </w:rPr>
              <w:t xml:space="preserve">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750039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621A43" w14:paraId="2D648A01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154E04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</w:t>
            </w:r>
            <w:r>
              <w:t>電話番号</w:t>
            </w:r>
            <w:r>
              <w:rPr>
                <w:spacing w:val="-4"/>
              </w:rPr>
              <w:t xml:space="preserve"> 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6F727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621A43" w14:paraId="3C972B63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1E70E0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</w:t>
            </w:r>
            <w:r>
              <w:t>ＦＡＸ番号</w:t>
            </w:r>
            <w:r>
              <w:rPr>
                <w:spacing w:val="-4"/>
              </w:rPr>
              <w:t xml:space="preserve">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2B4F89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621A43" w14:paraId="0674E45B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AF85FD" w14:textId="77777777" w:rsidR="00621A43" w:rsidRDefault="003E1AF6" w:rsidP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</w:t>
            </w:r>
            <w:r>
              <w:t>電子メールアドレス</w:t>
            </w:r>
            <w:r>
              <w:rPr>
                <w:spacing w:val="-4"/>
              </w:rPr>
              <w:t xml:space="preserve">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C2F66F" w14:textId="77777777" w:rsidR="00621A43" w:rsidRDefault="00621A43" w:rsidP="003E1AF6">
            <w:pPr>
              <w:rPr>
                <w:rFonts w:hint="default"/>
              </w:rPr>
            </w:pPr>
          </w:p>
        </w:tc>
      </w:tr>
      <w:tr w:rsidR="00AD2442" w14:paraId="37589827" w14:textId="77777777" w:rsidTr="003E1AF6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CC50FA" w14:textId="6235E8EA" w:rsidR="00AD2442" w:rsidRDefault="00AD2442" w:rsidP="00AD2442">
            <w:pPr>
              <w:jc w:val="center"/>
              <w:rPr>
                <w:rFonts w:hint="default"/>
                <w:spacing w:val="-4"/>
              </w:rPr>
            </w:pPr>
            <w:r>
              <w:t>参加者数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4B4310" w14:textId="77777777" w:rsidR="00AD2442" w:rsidRDefault="00AD2442" w:rsidP="003E1AF6">
            <w:pPr>
              <w:rPr>
                <w:rFonts w:hint="default"/>
              </w:rPr>
            </w:pPr>
          </w:p>
        </w:tc>
      </w:tr>
    </w:tbl>
    <w:p w14:paraId="0FDBCC50" w14:textId="77777777" w:rsidR="00621A43" w:rsidRDefault="00621A43">
      <w:pPr>
        <w:rPr>
          <w:rFonts w:hint="default"/>
        </w:rPr>
      </w:pPr>
    </w:p>
    <w:p w14:paraId="72C4F69E" w14:textId="77777777" w:rsidR="003E1AF6" w:rsidRDefault="003E1AF6">
      <w:pPr>
        <w:rPr>
          <w:rFonts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6"/>
      </w:tblGrid>
      <w:tr w:rsidR="00621A43" w14:paraId="45A3E493" w14:textId="77777777" w:rsidTr="00432A6B">
        <w:trPr>
          <w:trHeight w:val="311"/>
        </w:trPr>
        <w:tc>
          <w:tcPr>
            <w:tcW w:w="90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39E290" w14:textId="77777777" w:rsidR="00621A43" w:rsidRDefault="00621A43">
            <w:pPr>
              <w:rPr>
                <w:rFonts w:hint="default"/>
              </w:rPr>
            </w:pPr>
          </w:p>
          <w:p w14:paraId="0DB5B5C9" w14:textId="77777777" w:rsidR="00621A43" w:rsidRDefault="003E1AF6">
            <w:pPr>
              <w:rPr>
                <w:rFonts w:hint="default"/>
              </w:rPr>
            </w:pPr>
            <w:r>
              <w:rPr>
                <w:spacing w:val="-4"/>
              </w:rPr>
              <w:t xml:space="preserve"> </w:t>
            </w:r>
            <w:r>
              <w:t>※　ご質問等ありましたら、ご記入ください。事前説明会で回答します。</w:t>
            </w:r>
          </w:p>
          <w:p w14:paraId="0F0BA315" w14:textId="77777777" w:rsidR="00621A43" w:rsidRDefault="00621A43">
            <w:pPr>
              <w:rPr>
                <w:rFonts w:hint="default"/>
              </w:rPr>
            </w:pPr>
          </w:p>
          <w:p w14:paraId="4C7C25E9" w14:textId="77777777" w:rsidR="00621A43" w:rsidRDefault="00621A43">
            <w:pPr>
              <w:rPr>
                <w:rFonts w:hint="default"/>
              </w:rPr>
            </w:pPr>
          </w:p>
          <w:p w14:paraId="51C727D9" w14:textId="77777777" w:rsidR="00621A43" w:rsidRDefault="00621A43">
            <w:pPr>
              <w:rPr>
                <w:rFonts w:hint="default"/>
              </w:rPr>
            </w:pPr>
          </w:p>
          <w:p w14:paraId="60507F41" w14:textId="77777777" w:rsidR="00621A43" w:rsidRDefault="00621A43">
            <w:pPr>
              <w:rPr>
                <w:rFonts w:hint="default"/>
              </w:rPr>
            </w:pPr>
          </w:p>
          <w:p w14:paraId="0B2ECF23" w14:textId="77777777" w:rsidR="00621A43" w:rsidRDefault="00621A43">
            <w:pPr>
              <w:rPr>
                <w:rFonts w:hint="default"/>
              </w:rPr>
            </w:pPr>
          </w:p>
          <w:p w14:paraId="1DCD221F" w14:textId="77777777" w:rsidR="00621A43" w:rsidRDefault="00621A43">
            <w:pPr>
              <w:rPr>
                <w:rFonts w:hint="default"/>
              </w:rPr>
            </w:pPr>
          </w:p>
          <w:p w14:paraId="61A2BFC6" w14:textId="77777777" w:rsidR="00621A43" w:rsidRDefault="00621A43">
            <w:pPr>
              <w:rPr>
                <w:rFonts w:hint="default"/>
              </w:rPr>
            </w:pPr>
          </w:p>
          <w:p w14:paraId="3BA3F7D4" w14:textId="77777777" w:rsidR="004B7C2F" w:rsidRDefault="004B7C2F">
            <w:pPr>
              <w:rPr>
                <w:rFonts w:hint="default"/>
              </w:rPr>
            </w:pPr>
          </w:p>
          <w:p w14:paraId="1C67653F" w14:textId="77777777" w:rsidR="004B7C2F" w:rsidRDefault="004B7C2F">
            <w:pPr>
              <w:rPr>
                <w:rFonts w:hint="default"/>
              </w:rPr>
            </w:pPr>
          </w:p>
        </w:tc>
      </w:tr>
      <w:tr w:rsidR="00621A43" w14:paraId="6B35B3B2" w14:textId="77777777" w:rsidTr="00432A6B">
        <w:trPr>
          <w:trHeight w:val="311"/>
        </w:trPr>
        <w:tc>
          <w:tcPr>
            <w:tcW w:w="90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84A834" w14:textId="77777777" w:rsidR="00621A43" w:rsidRDefault="00621A43">
            <w:pPr>
              <w:rPr>
                <w:rFonts w:hint="default"/>
              </w:rPr>
            </w:pPr>
          </w:p>
        </w:tc>
      </w:tr>
    </w:tbl>
    <w:p w14:paraId="063BA795" w14:textId="77777777" w:rsidR="00621A43" w:rsidRDefault="003E1AF6">
      <w:pPr>
        <w:rPr>
          <w:rFonts w:hint="default"/>
        </w:rPr>
      </w:pPr>
      <w:r>
        <w:rPr>
          <w:spacing w:val="-4"/>
        </w:rPr>
        <w:t xml:space="preserve">  </w:t>
      </w:r>
      <w:r>
        <w:t>※　確認のため、電子メール又はファックス送信後に必ず電話連絡をお願いします。</w:t>
      </w:r>
    </w:p>
    <w:p w14:paraId="3998B29B" w14:textId="017941D8" w:rsidR="00621A43" w:rsidRDefault="003E1AF6">
      <w:pPr>
        <w:rPr>
          <w:rFonts w:hint="default"/>
        </w:rPr>
      </w:pPr>
      <w:r>
        <w:rPr>
          <w:spacing w:val="-4"/>
        </w:rPr>
        <w:t xml:space="preserve">      </w:t>
      </w:r>
      <w:r>
        <w:t xml:space="preserve">　（電話：０９８５－</w:t>
      </w:r>
      <w:r w:rsidR="00432A6B">
        <w:t>４４</w:t>
      </w:r>
      <w:r>
        <w:t>－</w:t>
      </w:r>
      <w:r w:rsidR="00432A6B">
        <w:t>２６２０</w:t>
      </w:r>
      <w:r>
        <w:t>）</w:t>
      </w:r>
    </w:p>
    <w:p w14:paraId="7F48F313" w14:textId="11EED37B" w:rsidR="00232A04" w:rsidRDefault="00232A04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6842D9B8" w14:textId="77777777" w:rsidR="00232A04" w:rsidRDefault="00232A04" w:rsidP="00232A04">
      <w:pPr>
        <w:jc w:val="right"/>
        <w:rPr>
          <w:rFonts w:hint="default"/>
        </w:rPr>
      </w:pPr>
      <w:r>
        <w:lastRenderedPageBreak/>
        <w:t>別紙２</w:t>
      </w:r>
    </w:p>
    <w:p w14:paraId="67A75A7B" w14:textId="77777777" w:rsidR="00232A04" w:rsidRDefault="00232A04" w:rsidP="00232A04">
      <w:pPr>
        <w:rPr>
          <w:rFonts w:hint="default"/>
        </w:rPr>
      </w:pPr>
    </w:p>
    <w:p w14:paraId="1A471D71" w14:textId="69E1193B" w:rsidR="00232A04" w:rsidRDefault="00232A04" w:rsidP="00232A04">
      <w:pPr>
        <w:spacing w:line="380" w:lineRule="exact"/>
        <w:rPr>
          <w:rFonts w:hint="default"/>
        </w:rPr>
      </w:pPr>
      <w:r>
        <w:rPr>
          <w:sz w:val="28"/>
        </w:rPr>
        <w:t xml:space="preserve">宮崎県福祉保健部薬務感染症対策課感染症対策担当　　</w:t>
      </w:r>
      <w:r w:rsidR="00557E11">
        <w:rPr>
          <w:sz w:val="28"/>
        </w:rPr>
        <w:t>森岡</w:t>
      </w:r>
      <w:r>
        <w:rPr>
          <w:sz w:val="28"/>
        </w:rPr>
        <w:t xml:space="preserve">　行き</w:t>
      </w:r>
    </w:p>
    <w:p w14:paraId="35413C16" w14:textId="77777777" w:rsidR="00232A04" w:rsidRDefault="00232A04" w:rsidP="00232A04">
      <w:pPr>
        <w:rPr>
          <w:rFonts w:hint="default"/>
        </w:rPr>
      </w:pPr>
      <w:r>
        <w:t xml:space="preserve">　</w:t>
      </w:r>
      <w:r>
        <w:rPr>
          <w:rFonts w:ascii="HG丸ｺﾞｼｯｸM-PRO" w:hAnsi="HG丸ｺﾞｼｯｸM-PRO"/>
        </w:rPr>
        <w:t>（E-mail：yakumukansensho＠pref.miyazaki.lg.jp）</w:t>
      </w:r>
    </w:p>
    <w:p w14:paraId="22AAEF23" w14:textId="758869D1" w:rsidR="00232A04" w:rsidRDefault="00232A04" w:rsidP="00232A04">
      <w:pPr>
        <w:rPr>
          <w:rFonts w:hint="default"/>
        </w:rPr>
      </w:pPr>
      <w:r>
        <w:t xml:space="preserve">　</w:t>
      </w:r>
    </w:p>
    <w:p w14:paraId="12A4CEB6" w14:textId="77777777" w:rsidR="00232A04" w:rsidRDefault="00232A04" w:rsidP="00232A04">
      <w:pPr>
        <w:rPr>
          <w:rFonts w:hint="default"/>
        </w:rPr>
      </w:pPr>
    </w:p>
    <w:p w14:paraId="579ACA0C" w14:textId="77777777" w:rsidR="00232A04" w:rsidRDefault="00232A04" w:rsidP="00232A04">
      <w:pPr>
        <w:rPr>
          <w:rFonts w:hint="default"/>
        </w:rPr>
      </w:pPr>
    </w:p>
    <w:p w14:paraId="68461575" w14:textId="77777777" w:rsidR="00232A04" w:rsidRDefault="00232A04" w:rsidP="00232A04">
      <w:pPr>
        <w:spacing w:line="380" w:lineRule="exact"/>
        <w:jc w:val="center"/>
        <w:rPr>
          <w:rFonts w:hint="default"/>
        </w:rPr>
      </w:pPr>
      <w:r>
        <w:rPr>
          <w:b/>
          <w:sz w:val="28"/>
        </w:rPr>
        <w:t>企画提案競技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質問書</w:t>
      </w:r>
    </w:p>
    <w:p w14:paraId="63B2274F" w14:textId="77777777" w:rsidR="00232A04" w:rsidRDefault="00232A04" w:rsidP="00232A04">
      <w:pPr>
        <w:rPr>
          <w:rFonts w:hint="default"/>
        </w:rPr>
      </w:pPr>
    </w:p>
    <w:p w14:paraId="449ADA90" w14:textId="60CD8228" w:rsidR="00232A04" w:rsidRDefault="00232A04" w:rsidP="00232A04">
      <w:pPr>
        <w:spacing w:line="340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（令和</w:t>
      </w:r>
      <w:r w:rsidR="00557E11">
        <w:rPr>
          <w:b/>
          <w:sz w:val="24"/>
        </w:rPr>
        <w:t>８</w:t>
      </w:r>
      <w:r>
        <w:rPr>
          <w:b/>
          <w:sz w:val="24"/>
        </w:rPr>
        <w:t>年度宮崎県エイズ・梅毒　予防・検査普及キャンペーン事業</w:t>
      </w:r>
    </w:p>
    <w:p w14:paraId="03BFB07D" w14:textId="77777777" w:rsidR="00232A04" w:rsidRDefault="00232A04" w:rsidP="00232A04">
      <w:pPr>
        <w:spacing w:line="340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企画・運営業務委託）</w:t>
      </w:r>
    </w:p>
    <w:p w14:paraId="6BE26DA5" w14:textId="77777777" w:rsidR="00232A04" w:rsidRDefault="00232A04" w:rsidP="00232A04">
      <w:pPr>
        <w:rPr>
          <w:rFonts w:hint="default"/>
        </w:rPr>
      </w:pPr>
    </w:p>
    <w:tbl>
      <w:tblPr>
        <w:tblW w:w="0" w:type="auto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5824"/>
        <w:gridCol w:w="11"/>
      </w:tblGrid>
      <w:tr w:rsidR="00232A04" w14:paraId="2E9005DA" w14:textId="77777777" w:rsidTr="00232A04">
        <w:trPr>
          <w:gridAfter w:val="1"/>
          <w:trHeight w:val="608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89542A8" w14:textId="77777777" w:rsidR="00232A04" w:rsidRDefault="00232A04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 </w:t>
            </w:r>
            <w:r>
              <w:t>会社名</w:t>
            </w:r>
            <w:r>
              <w:rPr>
                <w:spacing w:val="-4"/>
              </w:rPr>
              <w:t xml:space="preserve">          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12B20A4" w14:textId="77777777" w:rsidR="00232A04" w:rsidRDefault="00232A04">
            <w:pPr>
              <w:rPr>
                <w:rFonts w:hint="default"/>
              </w:rPr>
            </w:pPr>
          </w:p>
        </w:tc>
      </w:tr>
      <w:tr w:rsidR="00232A04" w14:paraId="0F8E7237" w14:textId="77777777" w:rsidTr="00232A04">
        <w:trPr>
          <w:gridAfter w:val="1"/>
          <w:trHeight w:val="56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63D409A" w14:textId="77777777" w:rsidR="00232A04" w:rsidRDefault="00232A04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</w:t>
            </w:r>
            <w:r>
              <w:t>担当者氏名</w:t>
            </w:r>
            <w:r>
              <w:rPr>
                <w:spacing w:val="-4"/>
              </w:rPr>
              <w:t xml:space="preserve">        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6E44DED" w14:textId="77777777" w:rsidR="00232A04" w:rsidRDefault="00232A04">
            <w:pPr>
              <w:rPr>
                <w:rFonts w:hint="default"/>
              </w:rPr>
            </w:pPr>
          </w:p>
        </w:tc>
      </w:tr>
      <w:tr w:rsidR="00232A04" w14:paraId="39AA6325" w14:textId="77777777" w:rsidTr="00232A04">
        <w:trPr>
          <w:gridAfter w:val="1"/>
          <w:trHeight w:val="360"/>
        </w:trPr>
        <w:tc>
          <w:tcPr>
            <w:tcW w:w="8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057C8" w14:textId="77777777" w:rsidR="00232A04" w:rsidRDefault="00232A04">
            <w:pPr>
              <w:rPr>
                <w:rFonts w:hint="default"/>
              </w:rPr>
            </w:pPr>
          </w:p>
          <w:p w14:paraId="7BF48F82" w14:textId="77777777" w:rsidR="00232A04" w:rsidRDefault="00232A04">
            <w:pPr>
              <w:rPr>
                <w:rFonts w:hint="default"/>
              </w:rPr>
            </w:pPr>
            <w:r>
              <w:t>【質問内容】</w:t>
            </w:r>
          </w:p>
          <w:p w14:paraId="70327818" w14:textId="77777777" w:rsidR="00232A04" w:rsidRDefault="00232A04">
            <w:pPr>
              <w:rPr>
                <w:rFonts w:hint="default"/>
              </w:rPr>
            </w:pPr>
          </w:p>
          <w:p w14:paraId="5B3612F3" w14:textId="77777777" w:rsidR="00232A04" w:rsidRDefault="00232A04">
            <w:pPr>
              <w:rPr>
                <w:rFonts w:hint="default"/>
              </w:rPr>
            </w:pPr>
          </w:p>
          <w:p w14:paraId="4481D336" w14:textId="77777777" w:rsidR="00232A04" w:rsidRDefault="00232A04">
            <w:pPr>
              <w:rPr>
                <w:rFonts w:hint="default"/>
              </w:rPr>
            </w:pPr>
          </w:p>
          <w:p w14:paraId="43909DC7" w14:textId="77777777" w:rsidR="00232A04" w:rsidRDefault="00232A04">
            <w:pPr>
              <w:rPr>
                <w:rFonts w:hint="default"/>
              </w:rPr>
            </w:pPr>
          </w:p>
          <w:p w14:paraId="1E01A8FF" w14:textId="77777777" w:rsidR="00232A04" w:rsidRDefault="00232A04">
            <w:pPr>
              <w:rPr>
                <w:rFonts w:hint="default"/>
              </w:rPr>
            </w:pPr>
          </w:p>
          <w:p w14:paraId="40BCFFF9" w14:textId="77777777" w:rsidR="00232A04" w:rsidRDefault="00232A04">
            <w:pPr>
              <w:rPr>
                <w:rFonts w:hint="default"/>
              </w:rPr>
            </w:pPr>
          </w:p>
          <w:p w14:paraId="2DB4DC48" w14:textId="77777777" w:rsidR="00232A04" w:rsidRDefault="00232A04">
            <w:pPr>
              <w:rPr>
                <w:rFonts w:hint="default"/>
              </w:rPr>
            </w:pPr>
          </w:p>
          <w:p w14:paraId="0E73946B" w14:textId="77777777" w:rsidR="00232A04" w:rsidRDefault="00232A04">
            <w:pPr>
              <w:rPr>
                <w:rFonts w:hint="default"/>
              </w:rPr>
            </w:pPr>
          </w:p>
          <w:p w14:paraId="031193AF" w14:textId="77777777" w:rsidR="00232A04" w:rsidRDefault="00232A04">
            <w:pPr>
              <w:rPr>
                <w:rFonts w:hint="default"/>
              </w:rPr>
            </w:pPr>
          </w:p>
          <w:p w14:paraId="545B46A3" w14:textId="77777777" w:rsidR="00232A04" w:rsidRDefault="00232A04">
            <w:pPr>
              <w:rPr>
                <w:rFonts w:hint="default"/>
              </w:rPr>
            </w:pPr>
          </w:p>
          <w:p w14:paraId="4CB1BF8C" w14:textId="77777777" w:rsidR="00232A04" w:rsidRDefault="00232A04">
            <w:pPr>
              <w:rPr>
                <w:rFonts w:hint="default"/>
              </w:rPr>
            </w:pPr>
          </w:p>
          <w:p w14:paraId="5A0E30A7" w14:textId="77777777" w:rsidR="00232A04" w:rsidRDefault="00232A04">
            <w:pPr>
              <w:rPr>
                <w:rFonts w:hint="default"/>
              </w:rPr>
            </w:pPr>
          </w:p>
          <w:p w14:paraId="6D6D6BDA" w14:textId="77777777" w:rsidR="00232A04" w:rsidRDefault="00232A04">
            <w:pPr>
              <w:rPr>
                <w:rFonts w:hint="default"/>
              </w:rPr>
            </w:pPr>
          </w:p>
          <w:p w14:paraId="19CF8DB2" w14:textId="77777777" w:rsidR="00232A04" w:rsidRDefault="00232A04">
            <w:pPr>
              <w:rPr>
                <w:rFonts w:hint="default"/>
              </w:rPr>
            </w:pPr>
          </w:p>
          <w:p w14:paraId="4A7BB71C" w14:textId="77777777" w:rsidR="00232A04" w:rsidRDefault="00232A04">
            <w:pPr>
              <w:rPr>
                <w:rFonts w:hint="default"/>
              </w:rPr>
            </w:pPr>
          </w:p>
          <w:p w14:paraId="072C9806" w14:textId="77777777" w:rsidR="00232A04" w:rsidRDefault="00232A04">
            <w:pPr>
              <w:rPr>
                <w:rFonts w:hint="default"/>
              </w:rPr>
            </w:pPr>
          </w:p>
          <w:p w14:paraId="54D0D267" w14:textId="77777777" w:rsidR="00232A04" w:rsidRDefault="00232A04">
            <w:pPr>
              <w:rPr>
                <w:rFonts w:hint="default"/>
              </w:rPr>
            </w:pPr>
          </w:p>
          <w:p w14:paraId="6A24AA68" w14:textId="77777777" w:rsidR="00232A04" w:rsidRDefault="00232A04">
            <w:pPr>
              <w:rPr>
                <w:rFonts w:hint="default"/>
              </w:rPr>
            </w:pPr>
          </w:p>
          <w:p w14:paraId="1BAA54B0" w14:textId="77777777" w:rsidR="00232A04" w:rsidRDefault="00232A04">
            <w:pPr>
              <w:rPr>
                <w:rFonts w:hint="default"/>
              </w:rPr>
            </w:pPr>
          </w:p>
          <w:p w14:paraId="707FB5E8" w14:textId="77777777" w:rsidR="00232A04" w:rsidRDefault="00232A04">
            <w:pPr>
              <w:rPr>
                <w:rFonts w:hint="default"/>
              </w:rPr>
            </w:pPr>
          </w:p>
          <w:p w14:paraId="6E727A8B" w14:textId="77777777" w:rsidR="00232A04" w:rsidRDefault="00232A04">
            <w:pPr>
              <w:rPr>
                <w:rFonts w:hint="default"/>
              </w:rPr>
            </w:pPr>
          </w:p>
          <w:p w14:paraId="38D40AAD" w14:textId="77777777" w:rsidR="00232A04" w:rsidRDefault="00232A04">
            <w:pPr>
              <w:rPr>
                <w:rFonts w:hint="default"/>
              </w:rPr>
            </w:pPr>
          </w:p>
        </w:tc>
      </w:tr>
      <w:tr w:rsidR="00232A04" w14:paraId="2D4B9809" w14:textId="77777777" w:rsidTr="00232A04">
        <w:trPr>
          <w:trHeight w:val="311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A432E" w14:textId="77777777" w:rsidR="00232A04" w:rsidRDefault="00232A04">
            <w:pPr>
              <w:widowControl/>
              <w:overflowPunct/>
              <w:jc w:val="left"/>
              <w:rPr>
                <w:rFonts w:hint="default"/>
              </w:rPr>
            </w:pPr>
          </w:p>
        </w:tc>
        <w:tc>
          <w:tcPr>
            <w:tcW w:w="0" w:type="auto"/>
            <w:vAlign w:val="center"/>
            <w:hideMark/>
          </w:tcPr>
          <w:p w14:paraId="16E01328" w14:textId="77777777" w:rsidR="00232A04" w:rsidRDefault="00232A04">
            <w:pPr>
              <w:rPr>
                <w:rFonts w:hint="default"/>
              </w:rPr>
            </w:pPr>
          </w:p>
        </w:tc>
      </w:tr>
    </w:tbl>
    <w:p w14:paraId="48145514" w14:textId="0D506E84" w:rsidR="00232A04" w:rsidRDefault="00232A04" w:rsidP="00232A04">
      <w:pPr>
        <w:rPr>
          <w:rFonts w:hint="default"/>
        </w:rPr>
      </w:pPr>
      <w:r>
        <w:rPr>
          <w:spacing w:val="-4"/>
        </w:rPr>
        <w:t xml:space="preserve">  </w:t>
      </w:r>
      <w:r>
        <w:t>※　確認のため、電子メール送信後に必ず電話連絡をお願いします。</w:t>
      </w:r>
    </w:p>
    <w:p w14:paraId="4F10C8DD" w14:textId="77777777" w:rsidR="00232A04" w:rsidRDefault="00232A04" w:rsidP="00232A04">
      <w:pPr>
        <w:rPr>
          <w:rFonts w:hint="default"/>
        </w:rPr>
      </w:pPr>
      <w:r>
        <w:rPr>
          <w:spacing w:val="-4"/>
        </w:rPr>
        <w:t xml:space="preserve">      </w:t>
      </w:r>
      <w:r>
        <w:t xml:space="preserve">　（電話：０９８５－４４－２６２０）</w:t>
      </w:r>
    </w:p>
    <w:p w14:paraId="1233D573" w14:textId="5B95215F" w:rsidR="00232A04" w:rsidRDefault="00232A04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49966BE4" w14:textId="77777777" w:rsidR="00232A04" w:rsidRDefault="00232A04" w:rsidP="00232A04">
      <w:pPr>
        <w:jc w:val="right"/>
        <w:rPr>
          <w:rFonts w:hint="default"/>
        </w:rPr>
      </w:pPr>
      <w:r>
        <w:lastRenderedPageBreak/>
        <w:t>別紙３</w:t>
      </w:r>
    </w:p>
    <w:p w14:paraId="2AB5E82A" w14:textId="77777777" w:rsidR="00232A04" w:rsidRDefault="00232A04" w:rsidP="00232A04">
      <w:pPr>
        <w:rPr>
          <w:rFonts w:hint="default"/>
        </w:rPr>
      </w:pPr>
    </w:p>
    <w:p w14:paraId="1F986109" w14:textId="7D8F23EA" w:rsidR="00232A04" w:rsidRPr="00B0039E" w:rsidRDefault="00232A04" w:rsidP="00232A04">
      <w:pPr>
        <w:spacing w:line="380" w:lineRule="exact"/>
        <w:rPr>
          <w:rFonts w:hint="default"/>
          <w:sz w:val="28"/>
        </w:rPr>
      </w:pPr>
      <w:r>
        <w:rPr>
          <w:sz w:val="28"/>
        </w:rPr>
        <w:t xml:space="preserve">宮崎県福祉保健部薬務感染症対策課感染症対策担当　　</w:t>
      </w:r>
      <w:r w:rsidR="00557E11">
        <w:rPr>
          <w:sz w:val="28"/>
        </w:rPr>
        <w:t>森岡</w:t>
      </w:r>
      <w:r>
        <w:rPr>
          <w:sz w:val="28"/>
        </w:rPr>
        <w:t xml:space="preserve">　行き</w:t>
      </w:r>
    </w:p>
    <w:p w14:paraId="33CF5E94" w14:textId="77777777" w:rsidR="00232A04" w:rsidRDefault="00232A04" w:rsidP="00232A04">
      <w:pPr>
        <w:rPr>
          <w:rFonts w:hint="default"/>
        </w:rPr>
      </w:pPr>
      <w:r>
        <w:t xml:space="preserve">　</w:t>
      </w:r>
      <w:r w:rsidRPr="00D13053">
        <w:rPr>
          <w:rFonts w:ascii="HG丸ｺﾞｼｯｸM-PRO" w:hAnsi="HG丸ｺﾞｼｯｸM-PRO"/>
        </w:rPr>
        <w:t>（E-mail</w:t>
      </w:r>
      <w:r>
        <w:rPr>
          <w:rFonts w:ascii="HG丸ｺﾞｼｯｸM-PRO" w:hAnsi="HG丸ｺﾞｼｯｸM-PRO"/>
        </w:rPr>
        <w:t>：y</w:t>
      </w:r>
      <w:r>
        <w:rPr>
          <w:rFonts w:ascii="HG丸ｺﾞｼｯｸM-PRO" w:hAnsi="HG丸ｺﾞｼｯｸM-PRO" w:hint="default"/>
        </w:rPr>
        <w:t>akumukansensho</w:t>
      </w:r>
      <w:r>
        <w:rPr>
          <w:rFonts w:ascii="HG丸ｺﾞｼｯｸM-PRO" w:hAnsi="HG丸ｺﾞｼｯｸM-PRO"/>
        </w:rPr>
        <w:t>＠pref.miyazaki.lg.jp</w:t>
      </w:r>
      <w:r w:rsidRPr="00D13053">
        <w:rPr>
          <w:rFonts w:ascii="HG丸ｺﾞｼｯｸM-PRO" w:hAnsi="HG丸ｺﾞｼｯｸM-PRO"/>
        </w:rPr>
        <w:t>）</w:t>
      </w:r>
    </w:p>
    <w:p w14:paraId="356C121B" w14:textId="77777777" w:rsidR="00232A04" w:rsidRDefault="00232A04" w:rsidP="00232A04">
      <w:pPr>
        <w:rPr>
          <w:rFonts w:hint="default"/>
        </w:rPr>
      </w:pPr>
      <w:r>
        <w:t xml:space="preserve">　（ＦＡＸ：０９８５－２６－７３３６）</w:t>
      </w:r>
    </w:p>
    <w:p w14:paraId="0DFF7472" w14:textId="77777777" w:rsidR="00232A04" w:rsidRDefault="00232A04" w:rsidP="00232A04">
      <w:pPr>
        <w:rPr>
          <w:rFonts w:hint="default"/>
        </w:rPr>
      </w:pPr>
    </w:p>
    <w:p w14:paraId="1C22FCB4" w14:textId="77777777" w:rsidR="00232A04" w:rsidRDefault="00232A04" w:rsidP="00232A04">
      <w:pPr>
        <w:rPr>
          <w:rFonts w:hint="default"/>
        </w:rPr>
      </w:pPr>
    </w:p>
    <w:p w14:paraId="05453D37" w14:textId="77777777" w:rsidR="00232A04" w:rsidRDefault="00232A04" w:rsidP="00232A04">
      <w:pPr>
        <w:spacing w:line="380" w:lineRule="exact"/>
        <w:jc w:val="center"/>
        <w:rPr>
          <w:rFonts w:hint="default"/>
        </w:rPr>
      </w:pPr>
      <w:r>
        <w:rPr>
          <w:b/>
          <w:sz w:val="28"/>
        </w:rPr>
        <w:t>企画提案競技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参加申込書</w:t>
      </w:r>
    </w:p>
    <w:p w14:paraId="4C4A26D2" w14:textId="77777777" w:rsidR="00232A04" w:rsidRDefault="00232A04" w:rsidP="00232A04">
      <w:pPr>
        <w:rPr>
          <w:rFonts w:hint="default"/>
        </w:rPr>
      </w:pPr>
    </w:p>
    <w:p w14:paraId="53C016D6" w14:textId="29DB180B" w:rsidR="00232A04" w:rsidRPr="00AE2431" w:rsidRDefault="00232A04" w:rsidP="00232A04">
      <w:pPr>
        <w:spacing w:line="340" w:lineRule="exact"/>
        <w:jc w:val="center"/>
        <w:rPr>
          <w:rFonts w:hint="default"/>
          <w:b/>
          <w:sz w:val="24"/>
        </w:rPr>
      </w:pPr>
      <w:r>
        <w:rPr>
          <w:b/>
          <w:sz w:val="24"/>
        </w:rPr>
        <w:t>（</w:t>
      </w:r>
      <w:r w:rsidRPr="00D5308F">
        <w:rPr>
          <w:b/>
          <w:sz w:val="24"/>
        </w:rPr>
        <w:t>令和</w:t>
      </w:r>
      <w:r w:rsidR="00557E11">
        <w:rPr>
          <w:b/>
          <w:sz w:val="24"/>
        </w:rPr>
        <w:t>８</w:t>
      </w:r>
      <w:r w:rsidRPr="00D5308F">
        <w:rPr>
          <w:b/>
          <w:sz w:val="24"/>
        </w:rPr>
        <w:t>年度</w:t>
      </w:r>
      <w:r w:rsidRPr="00AE2431">
        <w:rPr>
          <w:b/>
          <w:sz w:val="24"/>
        </w:rPr>
        <w:t>宮崎県エイズ・梅毒　予防・検査普及キャンペーン事業</w:t>
      </w:r>
    </w:p>
    <w:p w14:paraId="0B38F3B3" w14:textId="77777777" w:rsidR="00232A04" w:rsidRPr="00D5308F" w:rsidRDefault="00232A04" w:rsidP="00232A04">
      <w:pPr>
        <w:spacing w:line="340" w:lineRule="exact"/>
        <w:jc w:val="center"/>
        <w:rPr>
          <w:rFonts w:hint="default"/>
          <w:b/>
          <w:sz w:val="24"/>
        </w:rPr>
      </w:pPr>
      <w:r w:rsidRPr="00AE2431">
        <w:rPr>
          <w:b/>
          <w:sz w:val="24"/>
        </w:rPr>
        <w:t>企画・運営</w:t>
      </w:r>
      <w:r>
        <w:rPr>
          <w:b/>
          <w:sz w:val="24"/>
        </w:rPr>
        <w:t>業務委託）</w:t>
      </w:r>
    </w:p>
    <w:p w14:paraId="22E9D958" w14:textId="77777777" w:rsidR="00232A04" w:rsidRDefault="00232A04" w:rsidP="00232A04">
      <w:pPr>
        <w:rPr>
          <w:rFonts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5903"/>
      </w:tblGrid>
      <w:tr w:rsidR="00232A04" w14:paraId="23B78729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3CB1B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 </w:t>
            </w:r>
            <w:r>
              <w:t>会社名</w:t>
            </w:r>
            <w:r>
              <w:rPr>
                <w:spacing w:val="-4"/>
              </w:rPr>
              <w:t xml:space="preserve">  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D37EE2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4743ED41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C8F6B3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</w:t>
            </w:r>
            <w:r>
              <w:t>代表者職氏名</w:t>
            </w:r>
            <w:r>
              <w:rPr>
                <w:spacing w:val="-4"/>
              </w:rPr>
              <w:t xml:space="preserve">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D23D2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2C641E1D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F1B8C6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</w:t>
            </w:r>
            <w:r>
              <w:t>担当者氏名</w:t>
            </w:r>
            <w:r>
              <w:rPr>
                <w:spacing w:val="-4"/>
              </w:rPr>
              <w:t xml:space="preserve">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4A4C76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0BC2C94C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E410CF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 </w:t>
            </w:r>
            <w:r>
              <w:t>電話番号</w:t>
            </w:r>
            <w:r>
              <w:rPr>
                <w:spacing w:val="-4"/>
              </w:rPr>
              <w:t xml:space="preserve"> 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65999C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5E54A054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B110FF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    </w:t>
            </w:r>
            <w:r>
              <w:t>ＦＡＸ番号</w:t>
            </w:r>
            <w:r>
              <w:rPr>
                <w:spacing w:val="-4"/>
              </w:rPr>
              <w:t xml:space="preserve">    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E5DCCF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65C86F4B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979A05" w14:textId="77777777" w:rsidR="00232A04" w:rsidRDefault="00232A04" w:rsidP="00D973E0">
            <w:pPr>
              <w:rPr>
                <w:rFonts w:hint="default"/>
              </w:rPr>
            </w:pPr>
            <w:r>
              <w:rPr>
                <w:spacing w:val="-4"/>
              </w:rPr>
              <w:t xml:space="preserve">    </w:t>
            </w:r>
            <w:r>
              <w:t>電子メールアドレス</w:t>
            </w:r>
            <w:r>
              <w:rPr>
                <w:spacing w:val="-4"/>
              </w:rPr>
              <w:t xml:space="preserve">   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FC940D" w14:textId="77777777" w:rsidR="00232A04" w:rsidRDefault="00232A04" w:rsidP="00D973E0">
            <w:pPr>
              <w:rPr>
                <w:rFonts w:hint="default"/>
              </w:rPr>
            </w:pPr>
          </w:p>
        </w:tc>
      </w:tr>
      <w:tr w:rsidR="00232A04" w14:paraId="325D7463" w14:textId="77777777" w:rsidTr="00D973E0">
        <w:trPr>
          <w:trHeight w:val="56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626F67" w14:textId="77777777" w:rsidR="00232A04" w:rsidRDefault="00232A04" w:rsidP="00D973E0">
            <w:pPr>
              <w:jc w:val="center"/>
              <w:rPr>
                <w:rFonts w:hint="default"/>
                <w:spacing w:val="-4"/>
              </w:rPr>
            </w:pPr>
            <w:r>
              <w:t>参加者数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8B67C" w14:textId="77777777" w:rsidR="00232A04" w:rsidRDefault="00232A04" w:rsidP="00D973E0">
            <w:pPr>
              <w:rPr>
                <w:rFonts w:hint="default"/>
              </w:rPr>
            </w:pPr>
          </w:p>
        </w:tc>
      </w:tr>
    </w:tbl>
    <w:p w14:paraId="4646BC6D" w14:textId="77777777" w:rsidR="00232A04" w:rsidRDefault="00232A04" w:rsidP="00232A04">
      <w:pPr>
        <w:rPr>
          <w:rFonts w:hint="default"/>
        </w:rPr>
      </w:pPr>
    </w:p>
    <w:p w14:paraId="22B77FDC" w14:textId="77777777" w:rsidR="00232A04" w:rsidRDefault="00232A04" w:rsidP="00232A04">
      <w:pPr>
        <w:rPr>
          <w:rFonts w:hint="default"/>
        </w:rPr>
      </w:pPr>
    </w:p>
    <w:p w14:paraId="74B0E1BA" w14:textId="77777777" w:rsidR="00232A04" w:rsidRDefault="00232A04" w:rsidP="00232A04">
      <w:pPr>
        <w:rPr>
          <w:rFonts w:hint="default"/>
        </w:rPr>
      </w:pPr>
      <w:r>
        <w:rPr>
          <w:spacing w:val="-4"/>
        </w:rPr>
        <w:t xml:space="preserve">  </w:t>
      </w:r>
      <w:r>
        <w:t>※　確認のため、電子メール又はファックス送信後に必ず電話連絡をお願いします。</w:t>
      </w:r>
    </w:p>
    <w:p w14:paraId="40D08F5C" w14:textId="77777777" w:rsidR="00232A04" w:rsidRDefault="00232A04" w:rsidP="00232A04">
      <w:pPr>
        <w:rPr>
          <w:rFonts w:hint="default"/>
        </w:rPr>
      </w:pPr>
      <w:r>
        <w:rPr>
          <w:spacing w:val="-4"/>
        </w:rPr>
        <w:t xml:space="preserve">      </w:t>
      </w:r>
      <w:r>
        <w:t xml:space="preserve">　（電話：０９８５－４４－２６２０）</w:t>
      </w:r>
    </w:p>
    <w:p w14:paraId="1C18A0C1" w14:textId="77777777" w:rsidR="00232A04" w:rsidRDefault="00232A04" w:rsidP="00232A04">
      <w:pPr>
        <w:rPr>
          <w:rFonts w:hint="default"/>
        </w:rPr>
      </w:pPr>
    </w:p>
    <w:p w14:paraId="032E1B72" w14:textId="7F80DABA" w:rsidR="00232A04" w:rsidRDefault="00232A04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26042BAF" w14:textId="77777777" w:rsidR="00232A04" w:rsidRPr="00F61A6A" w:rsidRDefault="00232A04" w:rsidP="00232A04">
      <w:pPr>
        <w:wordWrap w:val="0"/>
        <w:jc w:val="right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lastRenderedPageBreak/>
        <w:t>別紙４</w:t>
      </w:r>
    </w:p>
    <w:p w14:paraId="090CA83A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459E6FC5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                                                     </w:t>
      </w:r>
      <w:r w:rsidRPr="00F61A6A">
        <w:rPr>
          <w:rFonts w:ascii="ＭＳ 明朝" w:eastAsia="ＭＳ 明朝" w:hAnsi="ＭＳ 明朝"/>
        </w:rPr>
        <w:t xml:space="preserve">　　　　年　　月　　日</w:t>
      </w:r>
    </w:p>
    <w:p w14:paraId="6A32A2F8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</w:t>
      </w:r>
      <w:r w:rsidRPr="00232A04">
        <w:rPr>
          <w:rFonts w:ascii="ＭＳ 明朝" w:eastAsia="ＭＳ 明朝" w:hAnsi="ＭＳ 明朝"/>
          <w:spacing w:val="67"/>
          <w:fitText w:val="1587" w:id="-985397247"/>
        </w:rPr>
        <w:t>宮崎県知</w:t>
      </w:r>
      <w:r w:rsidRPr="00232A04">
        <w:rPr>
          <w:rFonts w:ascii="ＭＳ 明朝" w:eastAsia="ＭＳ 明朝" w:hAnsi="ＭＳ 明朝"/>
          <w:fitText w:val="1587" w:id="-985397247"/>
        </w:rPr>
        <w:t>事</w:t>
      </w:r>
      <w:r w:rsidRPr="00F61A6A">
        <w:rPr>
          <w:rFonts w:ascii="ＭＳ 明朝" w:eastAsia="ＭＳ 明朝" w:hAnsi="ＭＳ 明朝"/>
        </w:rPr>
        <w:t xml:space="preserve">　殿</w:t>
      </w:r>
    </w:p>
    <w:p w14:paraId="33A2EC18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0C48330F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                                 </w:t>
      </w:r>
      <w:r w:rsidRPr="00F61A6A">
        <w:rPr>
          <w:rFonts w:ascii="ＭＳ 明朝" w:eastAsia="ＭＳ 明朝" w:hAnsi="ＭＳ 明朝"/>
        </w:rPr>
        <w:t>住所</w:t>
      </w:r>
    </w:p>
    <w:p w14:paraId="48DB6DDC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                                 </w:t>
      </w:r>
      <w:r w:rsidRPr="00F61A6A">
        <w:rPr>
          <w:rFonts w:ascii="ＭＳ 明朝" w:eastAsia="ＭＳ 明朝" w:hAnsi="ＭＳ 明朝"/>
        </w:rPr>
        <w:t>ﾌﾘｶﾞﾅ</w:t>
      </w:r>
      <w:r w:rsidRPr="00F61A6A">
        <w:rPr>
          <w:rFonts w:ascii="ＭＳ 明朝" w:eastAsia="ＭＳ 明朝" w:hAnsi="ＭＳ 明朝"/>
          <w:spacing w:val="-4"/>
        </w:rPr>
        <w:t xml:space="preserve">                              </w:t>
      </w:r>
      <w:r w:rsidRPr="00F61A6A">
        <w:rPr>
          <w:rFonts w:ascii="ＭＳ 明朝" w:eastAsia="ＭＳ 明朝" w:hAnsi="ＭＳ 明朝"/>
        </w:rPr>
        <w:t xml:space="preserve">　　</w:t>
      </w:r>
    </w:p>
    <w:p w14:paraId="25127F98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                                 </w:t>
      </w:r>
      <w:r w:rsidRPr="00F61A6A">
        <w:rPr>
          <w:rFonts w:ascii="ＭＳ 明朝" w:eastAsia="ＭＳ 明朝" w:hAnsi="ＭＳ 明朝"/>
        </w:rPr>
        <w:t>氏名</w:t>
      </w:r>
      <w:r w:rsidRPr="00F61A6A">
        <w:rPr>
          <w:rFonts w:ascii="ＭＳ 明朝" w:eastAsia="ＭＳ 明朝" w:hAnsi="ＭＳ 明朝"/>
          <w:spacing w:val="-4"/>
        </w:rPr>
        <w:t xml:space="preserve">                                   </w:t>
      </w:r>
      <w:r w:rsidRPr="00F61A6A">
        <w:rPr>
          <w:rFonts w:ascii="ＭＳ 明朝" w:eastAsia="ＭＳ 明朝" w:hAnsi="ＭＳ 明朝"/>
        </w:rPr>
        <w:t>印</w:t>
      </w:r>
    </w:p>
    <w:p w14:paraId="51B5A88F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41105495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                                </w:t>
      </w:r>
      <w:r w:rsidRPr="00F61A6A">
        <w:rPr>
          <w:rFonts w:ascii="ＭＳ 明朝" w:eastAsia="ＭＳ 明朝" w:hAnsi="ＭＳ 明朝"/>
        </w:rPr>
        <w:t xml:space="preserve">　（法人にあっては名称及びその代表者職氏名）</w:t>
      </w:r>
    </w:p>
    <w:p w14:paraId="2A89C1C8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01DBCD7B" w14:textId="77777777" w:rsidR="00232A04" w:rsidRPr="00F61A6A" w:rsidRDefault="00232A04" w:rsidP="00232A04">
      <w:pPr>
        <w:jc w:val="center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>誓　約　書</w:t>
      </w:r>
    </w:p>
    <w:p w14:paraId="6866A785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4535903B" w14:textId="51DD8AC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私は、令和</w:t>
      </w:r>
      <w:r w:rsidR="00557E11">
        <w:rPr>
          <w:rFonts w:ascii="ＭＳ 明朝" w:eastAsia="ＭＳ 明朝" w:hAnsi="ＭＳ 明朝"/>
        </w:rPr>
        <w:t>８</w:t>
      </w:r>
      <w:r w:rsidRPr="00F61A6A">
        <w:rPr>
          <w:rFonts w:ascii="ＭＳ 明朝" w:eastAsia="ＭＳ 明朝" w:hAnsi="ＭＳ 明朝"/>
        </w:rPr>
        <w:t>年度宮崎県エイズ・梅毒　予防・検査普及キャンペーン事業企画・運営業務委託の企画提案競技の参加に当たり、下記の参加資格の要件を全て満たしていることを誓約します。</w:t>
      </w:r>
    </w:p>
    <w:p w14:paraId="32EAFC07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7BD37527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>※チェック欄（誓約の場合、□にチェックを入れてください。）</w:t>
      </w:r>
    </w:p>
    <w:p w14:paraId="7A42467C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5B9703D9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</w:t>
      </w:r>
      <w:r w:rsidRPr="00F61A6A">
        <w:rPr>
          <w:rFonts w:ascii="ＭＳ 明朝" w:eastAsia="ＭＳ 明朝" w:hAnsi="ＭＳ 明朝"/>
        </w:rPr>
        <w:t>□　宮崎県に本店又は営業所を置く者</w:t>
      </w:r>
    </w:p>
    <w:p w14:paraId="4B7B7EF6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□　地方自治法施行令第１６７条の４の規定に該当しない者</w:t>
      </w:r>
    </w:p>
    <w:p w14:paraId="5BC2891E" w14:textId="77777777" w:rsidR="00232A04" w:rsidRPr="00F61A6A" w:rsidRDefault="00232A04" w:rsidP="00232A04">
      <w:pPr>
        <w:ind w:left="223" w:hangingChars="102" w:hanging="223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</w:t>
      </w:r>
      <w:r w:rsidRPr="00F61A6A">
        <w:rPr>
          <w:rFonts w:ascii="ＭＳ 明朝" w:eastAsia="ＭＳ 明朝" w:hAnsi="ＭＳ 明朝"/>
        </w:rPr>
        <w:t>□　会社更生法（平成１４年法律第１５４号）に基づく更生手続き開始の申し立て、民　　事再生法（平成１１年法律第２２５号）に基づく再生手続の開始の申し立て又は破産　　法（平成１６年法律第７５号）に基づく破産手続開始の申し立てがなされていない者</w:t>
      </w:r>
    </w:p>
    <w:p w14:paraId="5113375D" w14:textId="77777777" w:rsidR="00232A04" w:rsidRPr="00F61A6A" w:rsidRDefault="00232A04" w:rsidP="00232A04">
      <w:pPr>
        <w:ind w:left="223" w:hangingChars="102" w:hanging="223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</w:t>
      </w:r>
      <w:r w:rsidRPr="00F61A6A">
        <w:rPr>
          <w:rFonts w:ascii="ＭＳ 明朝" w:eastAsia="ＭＳ 明朝" w:hAnsi="ＭＳ 明朝"/>
        </w:rPr>
        <w:t>□　この公告の日から受託候補者を選定するまでの間に、宮崎県から入札参加資格停止　　の措置を受けていない者</w:t>
      </w:r>
    </w:p>
    <w:p w14:paraId="693FC11A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□　県税に未納がない者</w:t>
      </w:r>
    </w:p>
    <w:p w14:paraId="4DDFE5E0" w14:textId="77777777" w:rsidR="00232A04" w:rsidRPr="00F61A6A" w:rsidRDefault="00232A04" w:rsidP="00232A04">
      <w:pPr>
        <w:ind w:left="222" w:hangingChars="98" w:hanging="222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□　宮崎県暴力団排除条例（平成２３年条例第１８号）第２条第１号に規定する暴力団、　　又は代表者及び役員が同条例第４号に規定する暴力団関係者でない者</w:t>
      </w:r>
    </w:p>
    <w:p w14:paraId="21829DA4" w14:textId="77777777" w:rsidR="00232A04" w:rsidRPr="00F61A6A" w:rsidRDefault="00232A04" w:rsidP="00232A04">
      <w:pPr>
        <w:ind w:left="195" w:hangingChars="86" w:hanging="195"/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</w:rPr>
        <w:t xml:space="preserve">　□　地方税法（昭和２５年法律第２２６号）第３２１条の４及び各市町村の条例の規定　　により、個人住民税の特別徴収義務者とされている法人にあっては、従業員等（宮崎　　県内に居住しているものに限る。）の個人住民税について特別徴収を実施している者　　又は特別徴収を開始することを誓約した者</w:t>
      </w:r>
    </w:p>
    <w:p w14:paraId="2AE65932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  <w:r w:rsidRPr="00F61A6A">
        <w:rPr>
          <w:rFonts w:ascii="ＭＳ 明朝" w:eastAsia="ＭＳ 明朝" w:hAnsi="ＭＳ 明朝"/>
          <w:spacing w:val="-4"/>
        </w:rPr>
        <w:t xml:space="preserve">  </w:t>
      </w:r>
    </w:p>
    <w:p w14:paraId="61F8AAFA" w14:textId="77777777" w:rsidR="00232A04" w:rsidRPr="00F61A6A" w:rsidRDefault="00232A04" w:rsidP="00232A04">
      <w:pPr>
        <w:rPr>
          <w:rFonts w:ascii="ＭＳ 明朝" w:eastAsia="ＭＳ 明朝" w:hAnsi="ＭＳ 明朝" w:hint="default"/>
        </w:rPr>
      </w:pPr>
    </w:p>
    <w:p w14:paraId="0D541E24" w14:textId="77777777" w:rsidR="00A81934" w:rsidRPr="00232A04" w:rsidRDefault="00A81934" w:rsidP="00DA7652">
      <w:pPr>
        <w:rPr>
          <w:rFonts w:hint="default"/>
        </w:rPr>
      </w:pPr>
    </w:p>
    <w:sectPr w:rsidR="00A81934" w:rsidRPr="00232A04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1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9F5FF" w14:textId="77777777" w:rsidR="00B11BAF" w:rsidRDefault="00B11BA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5CB0BDA" w14:textId="77777777" w:rsidR="00B11BAF" w:rsidRDefault="00B11BA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56BB0" w14:textId="77777777" w:rsidR="00B11BAF" w:rsidRDefault="00B11BA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AFF6D9C" w14:textId="77777777" w:rsidR="00B11BAF" w:rsidRDefault="00B11BAF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name w:val="法令文－数字・(数字)・カナ・(カナ)"/>
    <w:lvl w:ilvl="0">
      <w:start w:val="1"/>
      <w:numFmt w:val="decimalFullWidth"/>
      <w:lvlText w:val="第%1条"/>
      <w:lvlJc w:val="left"/>
      <w:pPr>
        <w:widowControl w:val="0"/>
        <w:tabs>
          <w:tab w:val="left" w:pos="713"/>
        </w:tabs>
        <w:ind w:left="486" w:hanging="486"/>
      </w:pPr>
    </w:lvl>
    <w:lvl w:ilvl="1">
      <w:start w:val="2"/>
      <w:numFmt w:val="decimalFullWidth"/>
      <w:lvlText w:val="%2"/>
      <w:lvlJc w:val="left"/>
      <w:pPr>
        <w:widowControl w:val="0"/>
        <w:tabs>
          <w:tab w:val="left" w:pos="281"/>
        </w:tabs>
        <w:ind w:left="54" w:hanging="54"/>
      </w:pPr>
    </w:lvl>
    <w:lvl w:ilvl="2">
      <w:start w:val="1"/>
      <w:numFmt w:val="decimalFullWidth"/>
      <w:lvlText w:val="(%3)"/>
      <w:lvlJc w:val="left"/>
      <w:pPr>
        <w:widowControl w:val="0"/>
        <w:tabs>
          <w:tab w:val="left" w:pos="681"/>
        </w:tabs>
        <w:ind w:left="455" w:hanging="228"/>
      </w:pPr>
    </w:lvl>
    <w:lvl w:ilvl="3">
      <w:start w:val="1"/>
      <w:numFmt w:val="aiueoFullWidth"/>
      <w:lvlText w:val="%4"/>
      <w:lvlJc w:val="left"/>
      <w:pPr>
        <w:widowControl w:val="0"/>
        <w:tabs>
          <w:tab w:val="left" w:pos="735"/>
        </w:tabs>
        <w:ind w:left="508" w:hanging="54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1112"/>
        </w:tabs>
        <w:ind w:left="886" w:hanging="205"/>
      </w:pPr>
    </w:lvl>
    <w:lvl w:ilvl="5">
      <w:start w:val="1"/>
      <w:numFmt w:val="decimal"/>
      <w:suff w:val="nothing"/>
      <w:lvlText w:val=""/>
      <w:lvlJc w:val="left"/>
      <w:pPr>
        <w:widowControl w:val="0"/>
        <w:ind w:left="680" w:firstLine="227"/>
      </w:pPr>
    </w:lvl>
    <w:lvl w:ilvl="6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  <w:lvl w:ilvl="7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  <w:lvl w:ilvl="8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</w:abstractNum>
  <w:abstractNum w:abstractNumId="1" w15:restartNumberingAfterBreak="0">
    <w:nsid w:val="00000002"/>
    <w:multiLevelType w:val="singleLevel"/>
    <w:tmpl w:val="00000000"/>
    <w:name w:val="○"/>
    <w:lvl w:ilvl="0">
      <w:numFmt w:val="bullet"/>
      <w:lvlText w:val="¡"/>
      <w:lvlJc w:val="left"/>
      <w:pPr>
        <w:widowControl w:val="0"/>
        <w:tabs>
          <w:tab w:val="left" w:pos="454"/>
        </w:tabs>
        <w:ind w:left="454" w:hanging="454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54"/>
        </w:tabs>
        <w:ind w:left="454" w:hanging="454"/>
      </w:pPr>
      <w:rPr>
        <w:em w:val="none"/>
      </w:rPr>
    </w:lvl>
  </w:abstractNum>
  <w:abstractNum w:abstractNumId="3" w15:restartNumberingAfterBreak="0">
    <w:nsid w:val="00000004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tabs>
          <w:tab w:val="left" w:pos="454"/>
        </w:tabs>
        <w:ind w:left="454" w:hanging="454"/>
      </w:pPr>
    </w:lvl>
  </w:abstractNum>
  <w:num w:numId="1" w16cid:durableId="205799557">
    <w:abstractNumId w:val="0"/>
  </w:num>
  <w:num w:numId="2" w16cid:durableId="37823892">
    <w:abstractNumId w:val="1"/>
  </w:num>
  <w:num w:numId="3" w16cid:durableId="1592280466">
    <w:abstractNumId w:val="2"/>
  </w:num>
  <w:num w:numId="4" w16cid:durableId="935213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252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2F"/>
    <w:rsid w:val="00012D53"/>
    <w:rsid w:val="00086B35"/>
    <w:rsid w:val="001917D8"/>
    <w:rsid w:val="001B6800"/>
    <w:rsid w:val="001D1873"/>
    <w:rsid w:val="00232A04"/>
    <w:rsid w:val="003E1AF6"/>
    <w:rsid w:val="003F231A"/>
    <w:rsid w:val="00432A6B"/>
    <w:rsid w:val="004B7C2F"/>
    <w:rsid w:val="004C21AC"/>
    <w:rsid w:val="004F1D00"/>
    <w:rsid w:val="00557E11"/>
    <w:rsid w:val="0057064B"/>
    <w:rsid w:val="005B312C"/>
    <w:rsid w:val="005C670D"/>
    <w:rsid w:val="005D4540"/>
    <w:rsid w:val="00601DD3"/>
    <w:rsid w:val="00621A43"/>
    <w:rsid w:val="006A1A06"/>
    <w:rsid w:val="006B0586"/>
    <w:rsid w:val="006E1956"/>
    <w:rsid w:val="00716B72"/>
    <w:rsid w:val="00755A26"/>
    <w:rsid w:val="00766D48"/>
    <w:rsid w:val="00854AE8"/>
    <w:rsid w:val="008A2CF9"/>
    <w:rsid w:val="008B0099"/>
    <w:rsid w:val="00932C69"/>
    <w:rsid w:val="009508F2"/>
    <w:rsid w:val="009D2B0D"/>
    <w:rsid w:val="00A81934"/>
    <w:rsid w:val="00AD2442"/>
    <w:rsid w:val="00B0039E"/>
    <w:rsid w:val="00B11BAF"/>
    <w:rsid w:val="00CF702C"/>
    <w:rsid w:val="00D11219"/>
    <w:rsid w:val="00D5308F"/>
    <w:rsid w:val="00DA7652"/>
    <w:rsid w:val="00DB4ACB"/>
    <w:rsid w:val="00DD3E73"/>
    <w:rsid w:val="00EE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280E4D"/>
  <w15:chartTrackingRefBased/>
  <w15:docId w15:val="{DBF7C872-6C5A-4BDD-9BDE-E6EFA0A3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G丸ｺﾞｼｯｸM-PRO" w:eastAsia="HG丸ｺﾞｼｯｸM-PRO" w:hAnsi="HG丸ｺﾞｼｯｸM-PRO" w:cs="HG丸ｺﾞｼｯｸM-PRO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３"/>
    <w:basedOn w:val="a"/>
  </w:style>
  <w:style w:type="paragraph" w:styleId="a5">
    <w:name w:val="header"/>
    <w:basedOn w:val="a"/>
    <w:link w:val="a6"/>
    <w:uiPriority w:val="99"/>
    <w:unhideWhenUsed/>
    <w:rsid w:val="005706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64B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570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64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1147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恵奈</dc:creator>
  <cp:keywords/>
  <cp:lastModifiedBy>森岡 海人</cp:lastModifiedBy>
  <cp:revision>10</cp:revision>
  <cp:lastPrinted>1899-12-31T15:00:00Z</cp:lastPrinted>
  <dcterms:created xsi:type="dcterms:W3CDTF">2023-07-19T05:02:00Z</dcterms:created>
  <dcterms:modified xsi:type="dcterms:W3CDTF">2026-06-03T01:46:00Z</dcterms:modified>
</cp:coreProperties>
</file>